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E9EF9C" w14:textId="77777777" w:rsidR="00DC264A" w:rsidRDefault="00DC264A" w:rsidP="00DC264A">
      <w:pPr>
        <w:pStyle w:val="Heading"/>
        <w:rPr>
          <w:b w:val="0"/>
        </w:rPr>
      </w:pPr>
      <w:r>
        <w:t>PROGRAMA DE INTERCAMBIO ACADÉMICO LATINOAMERICANO</w:t>
      </w:r>
    </w:p>
    <w:p w14:paraId="7C9A1DFE" w14:textId="7C736DCB" w:rsidR="00DC264A" w:rsidRDefault="00DC264A" w:rsidP="00DC264A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7C0D25">
        <w:rPr>
          <w:b/>
          <w:sz w:val="20"/>
        </w:rPr>
        <w:t>1</w:t>
      </w:r>
      <w:r>
        <w:rPr>
          <w:b/>
          <w:sz w:val="20"/>
        </w:rPr>
        <w:t>-202</w:t>
      </w:r>
      <w:r w:rsidR="007C0D25">
        <w:rPr>
          <w:b/>
          <w:sz w:val="20"/>
        </w:rPr>
        <w:t>6</w:t>
      </w:r>
      <w:r w:rsidR="005D3019">
        <w:rPr>
          <w:b/>
          <w:sz w:val="20"/>
        </w:rPr>
        <w:t xml:space="preserve"> MODALIDAD VIRTUAL</w:t>
      </w:r>
    </w:p>
    <w:p w14:paraId="3F7D8FE3" w14:textId="77777777" w:rsidR="00DC264A" w:rsidRDefault="00DC264A" w:rsidP="00DC264A">
      <w:pPr>
        <w:jc w:val="center"/>
        <w:rPr>
          <w:b/>
          <w:sz w:val="20"/>
        </w:rPr>
      </w:pPr>
    </w:p>
    <w:p w14:paraId="4F05BF9F" w14:textId="77777777" w:rsidR="00DC264A" w:rsidRDefault="00DC264A" w:rsidP="00DC264A">
      <w:pPr>
        <w:pStyle w:val="Ttulo1"/>
      </w:pPr>
      <w:r>
        <w:t>FICHA DEL ESTUDIANTE</w:t>
      </w:r>
    </w:p>
    <w:p w14:paraId="2A950D88" w14:textId="77777777" w:rsidR="00DC264A" w:rsidRDefault="00DC264A" w:rsidP="00DC264A">
      <w:pPr>
        <w:jc w:val="center"/>
        <w:rPr>
          <w:b/>
          <w:sz w:val="20"/>
        </w:rPr>
      </w:pPr>
    </w:p>
    <w:p w14:paraId="3334DAEC" w14:textId="77777777" w:rsidR="00DC264A" w:rsidRDefault="00DC264A" w:rsidP="00DC264A">
      <w:pPr>
        <w:rPr>
          <w:b/>
          <w:sz w:val="20"/>
        </w:rPr>
      </w:pPr>
    </w:p>
    <w:p w14:paraId="0DBF5246" w14:textId="77777777" w:rsidR="00DC264A" w:rsidRPr="001727FF" w:rsidRDefault="00DC264A" w:rsidP="00DC264A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 DE ORIGEN</w:t>
      </w:r>
    </w:p>
    <w:p w14:paraId="7FC4064A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0"/>
        <w:gridCol w:w="5918"/>
      </w:tblGrid>
      <w:tr w:rsidR="00DC264A" w14:paraId="265431FA" w14:textId="77777777" w:rsidTr="00121EB9">
        <w:tc>
          <w:tcPr>
            <w:tcW w:w="2943" w:type="dxa"/>
          </w:tcPr>
          <w:p w14:paraId="1E32544C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0BD8B490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93C0B2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63F941E8" w14:textId="77777777" w:rsidTr="00121EB9">
        <w:tc>
          <w:tcPr>
            <w:tcW w:w="2943" w:type="dxa"/>
          </w:tcPr>
          <w:p w14:paraId="070DF7F9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3DEECF1E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D8C8C9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32F5DED2" w14:textId="77777777" w:rsidTr="00121EB9">
        <w:tc>
          <w:tcPr>
            <w:tcW w:w="2943" w:type="dxa"/>
          </w:tcPr>
          <w:p w14:paraId="6C625A10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1426108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54B023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756DD418" w14:textId="77777777" w:rsidTr="00121EB9">
        <w:tc>
          <w:tcPr>
            <w:tcW w:w="2943" w:type="dxa"/>
          </w:tcPr>
          <w:p w14:paraId="1D71E94B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360FB544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13A9D570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116E9595" w14:textId="77777777" w:rsidR="00DC264A" w:rsidRDefault="00DC264A" w:rsidP="00DC264A">
      <w:pPr>
        <w:rPr>
          <w:b/>
          <w:sz w:val="20"/>
        </w:rPr>
      </w:pPr>
    </w:p>
    <w:p w14:paraId="5A6D2827" w14:textId="77777777" w:rsidR="00DC264A" w:rsidRDefault="00DC264A" w:rsidP="00DC264A">
      <w:pPr>
        <w:jc w:val="center"/>
        <w:rPr>
          <w:b/>
          <w:sz w:val="20"/>
        </w:rPr>
      </w:pPr>
    </w:p>
    <w:p w14:paraId="28AA54C2" w14:textId="77777777" w:rsidR="00DC264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2982623B" w14:textId="77777777" w:rsidR="00DC264A" w:rsidRDefault="00DC264A" w:rsidP="00DC264A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14:paraId="6B846E74" w14:textId="77777777" w:rsidTr="00121EB9">
        <w:tc>
          <w:tcPr>
            <w:tcW w:w="2943" w:type="dxa"/>
          </w:tcPr>
          <w:p w14:paraId="09FF3D6A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1FE3C607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030CF1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3976862" w14:textId="77777777" w:rsidTr="00121EB9">
        <w:tc>
          <w:tcPr>
            <w:tcW w:w="2943" w:type="dxa"/>
          </w:tcPr>
          <w:p w14:paraId="528E4995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37A9C181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6714CAE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5D60A06D" w14:textId="77777777" w:rsidTr="00121EB9">
        <w:tc>
          <w:tcPr>
            <w:tcW w:w="2943" w:type="dxa"/>
          </w:tcPr>
          <w:p w14:paraId="228C41C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79C468C0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EF37872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0994DDF4" w14:textId="77777777" w:rsidTr="00121EB9">
        <w:tc>
          <w:tcPr>
            <w:tcW w:w="2943" w:type="dxa"/>
          </w:tcPr>
          <w:p w14:paraId="5EF76EE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5566970B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5BBD55E3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2F13901D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</w:p>
    <w:p w14:paraId="1C8C8466" w14:textId="77777777" w:rsidR="00DC264A" w:rsidRPr="00B9226A" w:rsidRDefault="00DC264A" w:rsidP="00DC264A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55C00B0E" w14:textId="77777777" w:rsidR="00DC264A" w:rsidRDefault="00DC264A" w:rsidP="00DC264A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9"/>
        <w:gridCol w:w="5919"/>
      </w:tblGrid>
      <w:tr w:rsidR="00DC264A" w14:paraId="1B383682" w14:textId="77777777" w:rsidTr="00121EB9">
        <w:tc>
          <w:tcPr>
            <w:tcW w:w="2943" w:type="dxa"/>
          </w:tcPr>
          <w:p w14:paraId="4374F54C" w14:textId="77777777" w:rsidR="00DC264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78F33CF2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2676160A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23B33D20" w14:textId="77777777" w:rsidTr="00121EB9">
        <w:tc>
          <w:tcPr>
            <w:tcW w:w="2943" w:type="dxa"/>
          </w:tcPr>
          <w:p w14:paraId="568FC788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64E68FFC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7C2E9FBE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49FA38C1" w14:textId="77777777" w:rsidTr="00121EB9">
        <w:tc>
          <w:tcPr>
            <w:tcW w:w="2943" w:type="dxa"/>
          </w:tcPr>
          <w:p w14:paraId="2E3CCD44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6D9B7EF8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162E510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  <w:tr w:rsidR="00DC264A" w14:paraId="70DF2809" w14:textId="77777777" w:rsidTr="00121EB9">
        <w:tc>
          <w:tcPr>
            <w:tcW w:w="2943" w:type="dxa"/>
          </w:tcPr>
          <w:p w14:paraId="1F6028D2" w14:textId="77777777" w:rsidR="00DC264A" w:rsidRDefault="00DC264A" w:rsidP="00121EB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470AC406" w14:textId="77777777" w:rsidR="00DC264A" w:rsidRDefault="00DC264A" w:rsidP="00121EB9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14:paraId="030EFBD1" w14:textId="77777777" w:rsidR="00DC264A" w:rsidRDefault="00DC264A" w:rsidP="00121EB9">
            <w:pPr>
              <w:rPr>
                <w:b/>
                <w:sz w:val="20"/>
              </w:rPr>
            </w:pPr>
          </w:p>
        </w:tc>
      </w:tr>
    </w:tbl>
    <w:p w14:paraId="3C0FDA6E" w14:textId="77777777" w:rsidR="00DC264A" w:rsidRDefault="00DC264A" w:rsidP="00DC264A">
      <w:pPr>
        <w:rPr>
          <w:b/>
          <w:sz w:val="20"/>
        </w:rPr>
      </w:pPr>
    </w:p>
    <w:p w14:paraId="473B93CA" w14:textId="77777777" w:rsidR="00DC264A" w:rsidRDefault="00DC264A" w:rsidP="00DC264A">
      <w:pPr>
        <w:pStyle w:val="Ttulo2"/>
      </w:pPr>
      <w:r>
        <w:br w:type="column"/>
      </w:r>
    </w:p>
    <w:p w14:paraId="53A18074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DC264A" w:rsidRPr="006114FA" w14:paraId="4AF9CDD7" w14:textId="77777777" w:rsidTr="00121EB9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9B456" w14:textId="77777777" w:rsidR="00DC264A" w:rsidRDefault="00DC264A" w:rsidP="00121EB9">
            <w:pPr>
              <w:pStyle w:val="Ttulo3"/>
              <w:snapToGrid w:val="0"/>
              <w:rPr>
                <w:rFonts w:cs="Arial"/>
              </w:rPr>
            </w:pPr>
          </w:p>
          <w:p w14:paraId="56182B0C" w14:textId="77777777" w:rsidR="00DC264A" w:rsidRPr="006114FA" w:rsidRDefault="00DC264A" w:rsidP="00121EB9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78384319" w14:textId="77777777" w:rsidR="00DC264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1730AD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572F421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360C67A9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14F197C9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>
              <w:rPr>
                <w:rFonts w:cs="Arial"/>
                <w:sz w:val="20"/>
              </w:rPr>
              <w:t xml:space="preserve"> __________________________</w:t>
            </w:r>
          </w:p>
          <w:p w14:paraId="1358C83F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Pr="006114FA"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 xml:space="preserve"> 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</w:t>
            </w:r>
            <w:r w:rsidRPr="006114FA">
              <w:rPr>
                <w:rFonts w:cs="Arial"/>
                <w:sz w:val="20"/>
              </w:rPr>
              <w:t xml:space="preserve">  Nacionalidad: </w:t>
            </w:r>
            <w:r>
              <w:rPr>
                <w:rFonts w:cs="Arial"/>
                <w:sz w:val="20"/>
              </w:rPr>
              <w:t>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5006E4A3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Lugar de nacimiento: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14:paraId="337E338E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0B8CAF79" w14:textId="77777777" w:rsidR="00DC264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>
              <w:rPr>
                <w:rFonts w:cs="Arial"/>
                <w:sz w:val="20"/>
              </w:rPr>
              <w:t>: ____________________________________</w:t>
            </w:r>
          </w:p>
          <w:p w14:paraId="2F34631D" w14:textId="77777777" w:rsidR="00DC264A" w:rsidRPr="006114FA" w:rsidRDefault="00DC264A" w:rsidP="00121EB9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 </w:t>
            </w:r>
          </w:p>
          <w:p w14:paraId="07CB252F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75E20CB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_________________________________</w:t>
            </w:r>
          </w:p>
          <w:p w14:paraId="111CBF6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6E67F20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3A7996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6FB5201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29E09F9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3F15EA9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estancia en la Universidad</w:t>
            </w:r>
            <w:r>
              <w:rPr>
                <w:rFonts w:cs="Arial"/>
                <w:sz w:val="20"/>
              </w:rPr>
              <w:t xml:space="preserve"> de destino: desde (mes y año) 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</w:p>
          <w:p w14:paraId="6DC964F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23437D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84E3B2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C3FDBB3" w14:textId="77777777" w:rsidR="00DC264A" w:rsidRPr="00CE3BB7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>
              <w:rPr>
                <w:rFonts w:cs="Arial"/>
                <w:b/>
                <w:sz w:val="20"/>
              </w:rPr>
              <w:t>ATOS DE CONTACTO EN CASO DE NECESIDAD O CONTINGENCIA</w:t>
            </w:r>
          </w:p>
          <w:p w14:paraId="78DC330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329E549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Apellidos: _____________________________________________________________</w:t>
            </w:r>
          </w:p>
          <w:p w14:paraId="7F1FA514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7C0CDF0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14:paraId="14D43B8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CFD5263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0D4E625B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31FEDF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6C5A7D28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66804F61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DC264A" w:rsidRPr="006114FA" w14:paraId="06C67D39" w14:textId="77777777" w:rsidTr="00121EB9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3326" w14:textId="77777777" w:rsidR="00DC264A" w:rsidRDefault="00DC264A" w:rsidP="00121EB9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2F211CC3" w14:textId="77777777" w:rsidR="00DC264A" w:rsidRDefault="00DC264A" w:rsidP="00121EB9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CURSO </w:t>
            </w:r>
            <w:r w:rsidR="007371AE">
              <w:rPr>
                <w:b/>
                <w:sz w:val="20"/>
              </w:rPr>
              <w:t>2</w:t>
            </w:r>
            <w:r>
              <w:rPr>
                <w:b/>
                <w:sz w:val="20"/>
              </w:rPr>
              <w:t>- 202</w:t>
            </w:r>
            <w:r w:rsidR="007371AE">
              <w:rPr>
                <w:b/>
                <w:sz w:val="20"/>
              </w:rPr>
              <w:t>5</w:t>
            </w:r>
            <w:r w:rsidR="005D3019">
              <w:rPr>
                <w:b/>
                <w:sz w:val="20"/>
              </w:rPr>
              <w:t xml:space="preserve"> MODALIDAD VIRTUAL</w:t>
            </w:r>
          </w:p>
          <w:p w14:paraId="24592428" w14:textId="77777777" w:rsidR="00DC264A" w:rsidRPr="006114FA" w:rsidRDefault="00DC264A" w:rsidP="00121EB9">
            <w:pPr>
              <w:pStyle w:val="Ttulo4"/>
              <w:rPr>
                <w:rFonts w:cs="Arial"/>
                <w:sz w:val="20"/>
              </w:rPr>
            </w:pPr>
          </w:p>
          <w:p w14:paraId="0ACCD8A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6FA0CC32" w14:textId="77777777" w:rsidR="00DC264A" w:rsidRPr="006114FA" w:rsidRDefault="00DC264A" w:rsidP="00121EB9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07BEAC48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DC264A" w:rsidRPr="006114FA" w14:paraId="56359656" w14:textId="77777777" w:rsidTr="00121EB9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FEF4" w14:textId="77777777" w:rsidR="00DC264A" w:rsidRPr="00AE096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1DB8A458" w14:textId="77777777" w:rsidR="00DC264A" w:rsidRPr="00AE096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F85854E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5057EA2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7BF0527" w14:textId="77777777" w:rsidR="00DC264A" w:rsidRPr="00AE096A" w:rsidRDefault="00DC264A" w:rsidP="00121EB9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>
              <w:rPr>
                <w:rFonts w:cs="Arial"/>
                <w:sz w:val="20"/>
                <w:lang w:val="es-ES"/>
              </w:rPr>
              <w:t>____________________</w:t>
            </w:r>
          </w:p>
        </w:tc>
      </w:tr>
      <w:tr w:rsidR="00DC264A" w:rsidRPr="006114FA" w14:paraId="7D8CE375" w14:textId="77777777" w:rsidTr="00121EB9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55408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73059B3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9212EF4" w14:textId="77777777" w:rsidR="00DC264A" w:rsidRPr="006114FA" w:rsidRDefault="00DC264A" w:rsidP="00121EB9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___________________</w:t>
            </w:r>
          </w:p>
          <w:p w14:paraId="49131EA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65670C1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EEF13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6713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D1FF22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7F04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6DC29880" w14:textId="77777777" w:rsidTr="00121EB9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306DB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5EDC88B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345C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008AF8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8416A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4BE5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6E24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0F4455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14BE0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8A8C76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F7DF3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93B1E6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AB5D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606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68831DBD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14640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74F644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7911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2155B1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495B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059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DA95B63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8C1F1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15D4EBB5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63383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70C8C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D2A37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5EF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DF19A26" w14:textId="77777777" w:rsidTr="00121EB9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23B22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6575EC5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F98B1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B59F35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D9C99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966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18315D3" w14:textId="77777777" w:rsidTr="00121EB9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8E8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Pr="006114FA">
              <w:rPr>
                <w:rFonts w:cs="Arial"/>
                <w:sz w:val="20"/>
              </w:rPr>
              <w:t xml:space="preserve">: </w:t>
            </w:r>
          </w:p>
          <w:p w14:paraId="2B6EB78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2CE91572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DC264A" w:rsidRPr="006114FA" w14:paraId="2BF2F9B5" w14:textId="77777777" w:rsidTr="00121EB9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8F6F" w14:textId="77777777" w:rsidR="00DC264A" w:rsidRPr="006114FA" w:rsidRDefault="00DC264A" w:rsidP="00121EB9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68D340B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B66401D" w14:textId="77777777" w:rsidR="00DC264A" w:rsidRPr="004A4B25" w:rsidRDefault="00DC264A" w:rsidP="00121EB9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>
              <w:rPr>
                <w:rFonts w:cs="Arial"/>
                <w:b/>
                <w:sz w:val="20"/>
              </w:rPr>
              <w:t>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>
              <w:rPr>
                <w:rFonts w:cs="Arial"/>
                <w:b/>
                <w:sz w:val="20"/>
              </w:rPr>
              <w:t>__________________</w:t>
            </w:r>
          </w:p>
          <w:p w14:paraId="6CB662A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B6C932E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25D36" w14:textId="77777777" w:rsidR="00DC264A" w:rsidRPr="006114FA" w:rsidRDefault="00DC264A" w:rsidP="00121EB9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EACE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BA39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F758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2E79C704" w14:textId="77777777" w:rsidTr="00121EB9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7556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24753168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F5317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F7724B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8C7E70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F5F47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6B9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1E8FDD1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4B6A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B6FE21C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223E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A689661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E074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8BF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D5675E7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E0867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C752A38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E14EC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9911F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534ED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FEE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49E6B2EF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5E92D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CFF170D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40DE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F377D3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CB765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5C2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0A7FE75" w14:textId="77777777" w:rsidTr="00121EB9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B5D35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BE380AF" w14:textId="77777777" w:rsidR="00DC264A" w:rsidRPr="006114FA" w:rsidRDefault="00DC264A" w:rsidP="00121EB9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CAFE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4846A0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E4BB8D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BF9B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1172C84B" w14:textId="77777777" w:rsidTr="00121EB9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9696" w14:textId="77777777" w:rsidR="00DC264A" w:rsidRPr="004A4B25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DC264A" w:rsidRPr="006114FA" w14:paraId="59C1E75E" w14:textId="77777777" w:rsidTr="00121EB9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</w:tcPr>
          <w:p w14:paraId="7B7AA9E1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2BD4054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FDAC42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6A45D85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6AA47E4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438D1DCB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  <w:p w14:paraId="17BCD0D6" w14:textId="77777777" w:rsidR="00DC264A" w:rsidRPr="006114FA" w:rsidRDefault="00DC264A" w:rsidP="00121EB9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</w:tcPr>
          <w:p w14:paraId="41A45E49" w14:textId="77777777" w:rsidR="00DC264A" w:rsidRPr="006114FA" w:rsidRDefault="00DC264A" w:rsidP="00121EB9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DC264A" w:rsidRPr="006114FA" w14:paraId="7ACD3523" w14:textId="77777777" w:rsidTr="00121EB9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DA9C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D308E3A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DC264A" w:rsidRPr="006114FA" w14:paraId="0F825D6B" w14:textId="77777777" w:rsidTr="00121EB9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C797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1B4CF73E" w14:textId="77777777" w:rsidR="00DC264A" w:rsidRPr="005F64B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>
              <w:rPr>
                <w:rFonts w:cs="Arial"/>
                <w:sz w:val="20"/>
                <w:lang w:val="es-ES"/>
              </w:rPr>
              <w:t xml:space="preserve">carrera _________________________________________, de (nombre de la Institución) ___________________________________________________;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>
              <w:rPr>
                <w:rFonts w:cs="Arial"/>
                <w:sz w:val="20"/>
                <w:lang w:val="es-ES"/>
              </w:rPr>
              <w:t>_______________________________________</w:t>
            </w:r>
          </w:p>
          <w:p w14:paraId="72B5C8A8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2DFCBA5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E94411A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389232DA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BB595B5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03D29A7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Pr="006114FA">
              <w:rPr>
                <w:rFonts w:cs="Arial"/>
                <w:sz w:val="20"/>
                <w:lang w:val="es-ES"/>
              </w:rPr>
              <w:t>.</w:t>
            </w:r>
          </w:p>
          <w:p w14:paraId="2573D0E6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721CA3D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6587954" w14:textId="77777777" w:rsidR="00DC264A" w:rsidRPr="00FD036C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B3345F5" w14:textId="77777777" w:rsidR="00DC264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90FBBEB" w14:textId="77777777" w:rsidR="00DC264A" w:rsidRPr="00B0796D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BA90023" w14:textId="77777777" w:rsidR="00DC264A" w:rsidRPr="009D1521" w:rsidRDefault="00DC264A" w:rsidP="00121EB9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>
              <w:rPr>
                <w:rFonts w:cs="Arial"/>
                <w:sz w:val="20"/>
                <w:lang w:val="es-ES"/>
              </w:rPr>
              <w:t xml:space="preserve">_________________________               </w:t>
            </w:r>
            <w:proofErr w:type="spellStart"/>
            <w:r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__________________________ </w:t>
            </w:r>
          </w:p>
          <w:p w14:paraId="2D77096B" w14:textId="77777777" w:rsidR="00DC264A" w:rsidRPr="006114FA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AB12B62" w14:textId="77777777" w:rsidR="00DC264A" w:rsidRPr="009D1521" w:rsidRDefault="00DC264A" w:rsidP="00121EB9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___/___/_____             Lugar y fecha: ___________, ___/___/_____</w:t>
            </w:r>
          </w:p>
          <w:p w14:paraId="09DA1C7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17468C18" w14:textId="77777777" w:rsidR="00DC264A" w:rsidRDefault="00DC264A" w:rsidP="00DC264A">
      <w:pPr>
        <w:jc w:val="both"/>
        <w:rPr>
          <w:rFonts w:cs="Arial"/>
          <w:sz w:val="20"/>
        </w:rPr>
      </w:pPr>
    </w:p>
    <w:p w14:paraId="08792D5E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DC264A" w:rsidRPr="006114FA" w14:paraId="630449FA" w14:textId="77777777" w:rsidTr="00121EB9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2EE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1FEA9097" w14:textId="77777777" w:rsidR="00DC264A" w:rsidRPr="006114FA" w:rsidRDefault="00DC264A" w:rsidP="00121EB9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04B9B29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1C99F7A" w14:textId="77777777" w:rsidTr="00121EB9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6EBD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6E25FC9" w14:textId="77777777" w:rsidR="00DC264A" w:rsidRPr="006114FA" w:rsidRDefault="00DC264A" w:rsidP="00121EB9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establecido desde </w:t>
            </w:r>
            <w:r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____/________</w:t>
            </w:r>
            <w:r w:rsidRPr="006114FA">
              <w:rPr>
                <w:rFonts w:cs="Arial"/>
                <w:sz w:val="20"/>
              </w:rPr>
              <w:t xml:space="preserve"> hasta </w:t>
            </w:r>
            <w:r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4581833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4932BEC" w14:textId="77777777" w:rsidR="00DC264A" w:rsidRDefault="00DC264A" w:rsidP="00121EB9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>
              <w:rPr>
                <w:rFonts w:cs="Arial"/>
                <w:sz w:val="20"/>
              </w:rPr>
              <w:t xml:space="preserve"> la Institución de origen,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D08C1E4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4033AC6" w14:textId="77777777" w:rsidR="005D3019" w:rsidRPr="006114FA" w:rsidRDefault="005D3019" w:rsidP="00121EB9">
            <w:pPr>
              <w:jc w:val="both"/>
              <w:rPr>
                <w:rFonts w:cs="Arial"/>
                <w:sz w:val="20"/>
              </w:rPr>
            </w:pPr>
          </w:p>
          <w:p w14:paraId="0AF2639F" w14:textId="77777777" w:rsidR="00DC264A" w:rsidRPr="006114FA" w:rsidRDefault="00DC264A" w:rsidP="00121EB9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>
              <w:rPr>
                <w:rFonts w:cs="Arial"/>
                <w:sz w:val="20"/>
                <w:highlight w:val="yellow"/>
              </w:rPr>
              <w:t xml:space="preserve"> que considere 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0FE48C41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DE543A6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F610D52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7948F0B5" w14:textId="77777777" w:rsidR="00901225" w:rsidRDefault="00901225" w:rsidP="00121EB9">
            <w:pPr>
              <w:jc w:val="both"/>
              <w:rPr>
                <w:rFonts w:cs="Arial"/>
                <w:sz w:val="20"/>
              </w:rPr>
            </w:pPr>
          </w:p>
          <w:p w14:paraId="7E473B9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DC55EEE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67D792EC" w14:textId="77777777" w:rsidR="00DC264A" w:rsidRPr="006114FA" w:rsidRDefault="00DC264A" w:rsidP="00121EB9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542C45FE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1860E72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4EE4F7D7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104D76F" w14:textId="77777777" w:rsidR="00DC264A" w:rsidRPr="00A70895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Lugar y fecha: __________________, ____/____/________</w:t>
            </w:r>
          </w:p>
        </w:tc>
      </w:tr>
    </w:tbl>
    <w:p w14:paraId="5EF80993" w14:textId="77777777" w:rsidR="00DC264A" w:rsidRPr="006114FA" w:rsidRDefault="00DC264A" w:rsidP="00DC264A">
      <w:pPr>
        <w:pStyle w:val="Epgrafe1"/>
        <w:rPr>
          <w:rFonts w:cs="Arial"/>
          <w:sz w:val="20"/>
        </w:rPr>
      </w:pPr>
    </w:p>
    <w:p w14:paraId="6C9428C9" w14:textId="77777777" w:rsidR="00DC264A" w:rsidRDefault="00DC264A" w:rsidP="00DC264A">
      <w:pPr>
        <w:jc w:val="both"/>
        <w:rPr>
          <w:rFonts w:cs="Arial"/>
          <w:sz w:val="20"/>
        </w:rPr>
      </w:pPr>
    </w:p>
    <w:p w14:paraId="0AEDA5CD" w14:textId="77777777" w:rsidR="00DC264A" w:rsidRDefault="00DC264A" w:rsidP="00DC264A">
      <w:pPr>
        <w:jc w:val="both"/>
        <w:rPr>
          <w:rFonts w:cs="Arial"/>
          <w:sz w:val="20"/>
        </w:rPr>
      </w:pPr>
    </w:p>
    <w:p w14:paraId="59FE69D6" w14:textId="77777777" w:rsidR="00DC264A" w:rsidRDefault="00DC264A" w:rsidP="00DC264A">
      <w:pPr>
        <w:jc w:val="both"/>
        <w:rPr>
          <w:rFonts w:cs="Arial"/>
          <w:sz w:val="20"/>
        </w:rPr>
      </w:pPr>
    </w:p>
    <w:p w14:paraId="102F11B5" w14:textId="77777777" w:rsidR="00DC264A" w:rsidRDefault="00DC264A" w:rsidP="00DC264A">
      <w:pPr>
        <w:jc w:val="both"/>
        <w:rPr>
          <w:rFonts w:cs="Arial"/>
          <w:sz w:val="20"/>
        </w:rPr>
      </w:pPr>
    </w:p>
    <w:p w14:paraId="78C713DC" w14:textId="77777777" w:rsidR="00DC264A" w:rsidRDefault="00DC264A" w:rsidP="00DC264A">
      <w:pPr>
        <w:jc w:val="both"/>
        <w:rPr>
          <w:rFonts w:cs="Arial"/>
          <w:sz w:val="20"/>
        </w:rPr>
      </w:pPr>
    </w:p>
    <w:p w14:paraId="0851C73A" w14:textId="77777777" w:rsidR="00DC264A" w:rsidRDefault="00DC264A" w:rsidP="00DC264A">
      <w:pPr>
        <w:jc w:val="both"/>
        <w:rPr>
          <w:rFonts w:cs="Arial"/>
          <w:sz w:val="20"/>
        </w:rPr>
      </w:pPr>
    </w:p>
    <w:p w14:paraId="4454A98D" w14:textId="77777777" w:rsidR="00DC264A" w:rsidRDefault="00DC264A" w:rsidP="00DC264A">
      <w:pPr>
        <w:jc w:val="both"/>
        <w:rPr>
          <w:rFonts w:cs="Arial"/>
          <w:sz w:val="20"/>
        </w:rPr>
      </w:pPr>
    </w:p>
    <w:p w14:paraId="7EF969E0" w14:textId="77777777" w:rsidR="00DC264A" w:rsidRDefault="00DC264A" w:rsidP="00DC264A">
      <w:pPr>
        <w:jc w:val="both"/>
        <w:rPr>
          <w:rFonts w:cs="Arial"/>
          <w:sz w:val="20"/>
        </w:rPr>
      </w:pPr>
    </w:p>
    <w:p w14:paraId="415FA68B" w14:textId="77777777" w:rsidR="00DC264A" w:rsidRDefault="00DC264A" w:rsidP="00DC264A">
      <w:pPr>
        <w:jc w:val="both"/>
        <w:rPr>
          <w:rFonts w:cs="Arial"/>
          <w:sz w:val="20"/>
        </w:rPr>
      </w:pPr>
    </w:p>
    <w:p w14:paraId="0D84F931" w14:textId="77777777" w:rsidR="00DC264A" w:rsidRDefault="00DC264A" w:rsidP="00DC264A">
      <w:pPr>
        <w:jc w:val="both"/>
        <w:rPr>
          <w:rFonts w:cs="Arial"/>
          <w:sz w:val="20"/>
        </w:rPr>
      </w:pPr>
    </w:p>
    <w:p w14:paraId="41588659" w14:textId="77777777" w:rsidR="00DC264A" w:rsidRDefault="00DC264A" w:rsidP="00DC264A">
      <w:pPr>
        <w:jc w:val="both"/>
        <w:rPr>
          <w:rFonts w:cs="Arial"/>
          <w:sz w:val="20"/>
        </w:rPr>
      </w:pPr>
    </w:p>
    <w:p w14:paraId="7C26CAFC" w14:textId="77777777" w:rsidR="00DC264A" w:rsidRPr="006114FA" w:rsidRDefault="00DC264A" w:rsidP="00DC264A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DC264A" w:rsidRPr="006114FA" w14:paraId="56ABB9CF" w14:textId="77777777" w:rsidTr="00121EB9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30C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AC9958F" w14:textId="77777777" w:rsidR="00DC264A" w:rsidRPr="006114FA" w:rsidRDefault="00DC264A" w:rsidP="00121EB9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027B7E5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150415FE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DC264A" w:rsidRPr="006114FA" w14:paraId="46EAEC1D" w14:textId="77777777" w:rsidTr="00121EB9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CC68F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2E42E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58917F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2BEB6" w14:textId="77777777" w:rsidR="00DC264A" w:rsidRPr="006114FA" w:rsidRDefault="00DC264A" w:rsidP="00121EB9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DC264A" w:rsidRPr="006114FA" w14:paraId="70EBB649" w14:textId="77777777" w:rsidTr="00121EB9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0DD8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DEEE7A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413984D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AA65DA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212410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715655E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2B6CD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5F9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65D6932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BD0296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18F5E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39E8EB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4D5B64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BDC928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CDAF2C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6A1723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CC32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BF4607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3924DDC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818CFA8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82B2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37D736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D47DF5A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950440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EB38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14B47D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00F191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13A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7F872A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1154AA60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3F2A1C95" w14:textId="77777777" w:rsidTr="00121EB9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E3555E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E4EE25F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234F2DA8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7430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31179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FF2360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A10B4E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867C5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B1BB57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266D037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72D26671" w14:textId="77777777" w:rsidTr="00121EB9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9756BF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E7B654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14A7F4B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20244B9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135D60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DF2027E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85674B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5B43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C61D775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0936D3C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AAEC38E" w14:textId="77777777" w:rsidTr="00121EB9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1007A" w14:textId="77777777" w:rsidR="00DC264A" w:rsidRPr="006114FA" w:rsidRDefault="00DC264A" w:rsidP="00121EB9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6C12DF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61CEAF3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E6E4286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FAC4C7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D5BE5AD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5987007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3D7B" w14:textId="77777777" w:rsidR="00DC264A" w:rsidRPr="006114FA" w:rsidRDefault="00DC264A" w:rsidP="00121EB9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8285B44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6F4239C2" w14:textId="77777777" w:rsidR="00DC264A" w:rsidRPr="006114FA" w:rsidRDefault="00DC264A" w:rsidP="00121EB9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DC264A" w:rsidRPr="006114FA" w14:paraId="555FF52E" w14:textId="77777777" w:rsidTr="00121EB9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116FE" w14:textId="77777777" w:rsidR="00760F4A" w:rsidRDefault="00760F4A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422C0A8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ORIGEN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2E9BD6FF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B93D033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>
              <w:rPr>
                <w:rFonts w:cs="Arial"/>
                <w:sz w:val="20"/>
              </w:rPr>
              <w:t xml:space="preserve">____________________________   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</w:t>
            </w:r>
          </w:p>
          <w:p w14:paraId="60A70D0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3AB4027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inicialmente acordado han sido aceptadas.</w:t>
            </w:r>
          </w:p>
          <w:p w14:paraId="5BC8C8A5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0C64FC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2EFB6CD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14495B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0F304CA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4AF93480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</w:tc>
      </w:tr>
      <w:tr w:rsidR="00DC264A" w:rsidRPr="006114FA" w14:paraId="226FFC35" w14:textId="77777777" w:rsidTr="00121EB9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C804" w14:textId="77777777" w:rsidR="00685408" w:rsidRDefault="00685408" w:rsidP="00121EB9">
            <w:pPr>
              <w:jc w:val="both"/>
              <w:rPr>
                <w:rFonts w:cs="Arial"/>
                <w:b/>
                <w:sz w:val="20"/>
              </w:rPr>
            </w:pPr>
          </w:p>
          <w:p w14:paraId="0BFF2749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INSTITUCION DE DESTINO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692C93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583E8844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>
              <w:rPr>
                <w:rFonts w:cs="Arial"/>
                <w:sz w:val="20"/>
              </w:rPr>
              <w:t xml:space="preserve">: _________________________________________________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>
              <w:rPr>
                <w:rFonts w:cs="Arial"/>
                <w:sz w:val="20"/>
              </w:rPr>
              <w:t>_____________________</w:t>
            </w:r>
          </w:p>
          <w:p w14:paraId="71FE7C81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AFB5EF8" w14:textId="77777777" w:rsidR="00DC264A" w:rsidRPr="006114FA" w:rsidRDefault="00DC264A" w:rsidP="00121EB9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inicialmente acordado han sido aceptadas.</w:t>
            </w:r>
          </w:p>
          <w:p w14:paraId="28771E8C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7CDB9B26" w14:textId="77777777" w:rsidR="00DC264A" w:rsidRDefault="00DC264A" w:rsidP="00121EB9">
            <w:pPr>
              <w:jc w:val="both"/>
              <w:rPr>
                <w:rFonts w:cs="Arial"/>
                <w:i/>
                <w:sz w:val="20"/>
              </w:rPr>
            </w:pPr>
          </w:p>
          <w:p w14:paraId="0FDC0D26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07F12687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495FB39A" w14:textId="77777777" w:rsidR="00DC264A" w:rsidRPr="006114FA" w:rsidRDefault="00DC264A" w:rsidP="00121EB9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  Fecha: ____/____/________</w:t>
            </w:r>
          </w:p>
          <w:p w14:paraId="7779FB6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1DAD8950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25798A38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</w:p>
          <w:p w14:paraId="42B85D1C" w14:textId="77777777" w:rsidR="00DC264A" w:rsidRPr="006114FA" w:rsidRDefault="00DC264A" w:rsidP="00121EB9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5D8E20D" w14:textId="77777777" w:rsidR="00DC264A" w:rsidRDefault="00DC264A" w:rsidP="00121EB9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>
              <w:rPr>
                <w:rFonts w:cs="Arial"/>
                <w:sz w:val="20"/>
              </w:rPr>
              <w:t xml:space="preserve"> ____/____/________</w:t>
            </w:r>
          </w:p>
          <w:p w14:paraId="5C64CF42" w14:textId="77777777" w:rsidR="005D7398" w:rsidRPr="006114FA" w:rsidRDefault="005D7398" w:rsidP="00121EB9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3D2B3FF1" w14:textId="77777777" w:rsidR="00DC264A" w:rsidRPr="006114FA" w:rsidRDefault="00DC264A" w:rsidP="00DC264A">
      <w:pPr>
        <w:jc w:val="both"/>
        <w:rPr>
          <w:rFonts w:cs="Arial"/>
          <w:sz w:val="20"/>
        </w:rPr>
      </w:pPr>
    </w:p>
    <w:p w14:paraId="3F40CD5A" w14:textId="77777777" w:rsidR="0092039C" w:rsidRPr="00DC264A" w:rsidRDefault="0092039C" w:rsidP="00DC264A"/>
    <w:sectPr w:rsidR="0092039C" w:rsidRPr="00DC264A">
      <w:headerReference w:type="default" r:id="rId8"/>
      <w:footerReference w:type="default" r:id="rId9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2F0DC" w14:textId="77777777" w:rsidR="002E4E43" w:rsidRDefault="002E4E43">
      <w:r>
        <w:separator/>
      </w:r>
    </w:p>
  </w:endnote>
  <w:endnote w:type="continuationSeparator" w:id="0">
    <w:p w14:paraId="21D00B44" w14:textId="77777777" w:rsidR="002E4E43" w:rsidRDefault="002E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91D94" w14:textId="77777777" w:rsidR="00C556D8" w:rsidRDefault="00B1525A">
    <w:pPr>
      <w:pStyle w:val="Piedepgina"/>
      <w:jc w:val="right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81D2070" wp14:editId="70725FBF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E92F63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D2070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7BE92F63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0BE0B40D" w14:textId="77777777" w:rsidR="00E85F1E" w:rsidRDefault="00E85F1E">
    <w:pPr>
      <w:pStyle w:val="Piedepgina"/>
    </w:pPr>
  </w:p>
  <w:p w14:paraId="4667FECF" w14:textId="77777777" w:rsidR="00C556D8" w:rsidRDefault="003E484B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6ED01446" wp14:editId="3FA6C53B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D1078A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901225" w:rsidRPr="00901225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5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D01446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" o:allowincell="f" filled="f" stroked="f">
              <v:textbox style="mso-fit-shape-to-text:t">
                <w:txbxContent>
                  <w:p w14:paraId="18D1078A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901225" w:rsidRPr="00901225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5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60596" w14:textId="77777777" w:rsidR="002E4E43" w:rsidRDefault="002E4E43">
      <w:r>
        <w:separator/>
      </w:r>
    </w:p>
  </w:footnote>
  <w:footnote w:type="continuationSeparator" w:id="0">
    <w:p w14:paraId="1481324E" w14:textId="77777777" w:rsidR="002E4E43" w:rsidRDefault="002E4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34AC8" w14:textId="77777777" w:rsidR="00174DCE" w:rsidRDefault="00E85F1E">
    <w:pPr>
      <w:pStyle w:val="Encabezado"/>
      <w:rPr>
        <w:lang w:val="es-AR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54E6A7C6" wp14:editId="2FBF4740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58CA99" w14:textId="77777777" w:rsidR="00174DCE" w:rsidRDefault="00174DCE">
    <w:pPr>
      <w:pStyle w:val="Encabezado"/>
      <w:rPr>
        <w:lang w:val="es-AR"/>
      </w:rPr>
    </w:pPr>
  </w:p>
  <w:p w14:paraId="5E6137A8" w14:textId="77777777" w:rsidR="00174DCE" w:rsidRDefault="00174DCE">
    <w:pPr>
      <w:pStyle w:val="Encabezado"/>
      <w:rPr>
        <w:lang w:val="es-AR"/>
      </w:rPr>
    </w:pPr>
  </w:p>
  <w:p w14:paraId="52A10D69" w14:textId="77777777" w:rsidR="00174DCE" w:rsidRDefault="00174DCE">
    <w:pPr>
      <w:pStyle w:val="Encabezado"/>
      <w:rPr>
        <w:lang w:val="es-AR"/>
      </w:rPr>
    </w:pPr>
  </w:p>
  <w:p w14:paraId="078C45C5" w14:textId="77777777" w:rsidR="00174DCE" w:rsidRDefault="00174DCE">
    <w:pPr>
      <w:pStyle w:val="Encabezado"/>
      <w:rPr>
        <w:lang w:val="es-AR"/>
      </w:rPr>
    </w:pPr>
  </w:p>
  <w:p w14:paraId="2B5D5B21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075042">
    <w:abstractNumId w:val="0"/>
  </w:num>
  <w:num w:numId="2" w16cid:durableId="1745293266">
    <w:abstractNumId w:val="1"/>
  </w:num>
  <w:num w:numId="3" w16cid:durableId="1787499243">
    <w:abstractNumId w:val="2"/>
  </w:num>
  <w:num w:numId="4" w16cid:durableId="1396122883">
    <w:abstractNumId w:val="3"/>
  </w:num>
  <w:num w:numId="5" w16cid:durableId="606814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64CE9"/>
    <w:rsid w:val="00280262"/>
    <w:rsid w:val="002B7D74"/>
    <w:rsid w:val="002E4E43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57F17"/>
    <w:rsid w:val="00471C96"/>
    <w:rsid w:val="0047452D"/>
    <w:rsid w:val="0048435F"/>
    <w:rsid w:val="004A167C"/>
    <w:rsid w:val="004A4B25"/>
    <w:rsid w:val="004B2232"/>
    <w:rsid w:val="005A5318"/>
    <w:rsid w:val="005C768A"/>
    <w:rsid w:val="005D3019"/>
    <w:rsid w:val="005D7398"/>
    <w:rsid w:val="005F64BC"/>
    <w:rsid w:val="006061C6"/>
    <w:rsid w:val="006114FA"/>
    <w:rsid w:val="00641945"/>
    <w:rsid w:val="00685408"/>
    <w:rsid w:val="00696FFD"/>
    <w:rsid w:val="00697B16"/>
    <w:rsid w:val="00697D4B"/>
    <w:rsid w:val="006E6854"/>
    <w:rsid w:val="006F3BCE"/>
    <w:rsid w:val="006F4CC0"/>
    <w:rsid w:val="007371AE"/>
    <w:rsid w:val="00740CDE"/>
    <w:rsid w:val="00752614"/>
    <w:rsid w:val="00760F4A"/>
    <w:rsid w:val="00770E72"/>
    <w:rsid w:val="00785BDA"/>
    <w:rsid w:val="00786C63"/>
    <w:rsid w:val="007C0D25"/>
    <w:rsid w:val="007D268F"/>
    <w:rsid w:val="007E0D14"/>
    <w:rsid w:val="007F48EC"/>
    <w:rsid w:val="00814D4E"/>
    <w:rsid w:val="00830BBF"/>
    <w:rsid w:val="00832985"/>
    <w:rsid w:val="00832B8B"/>
    <w:rsid w:val="00893FE7"/>
    <w:rsid w:val="008B280B"/>
    <w:rsid w:val="00901225"/>
    <w:rsid w:val="0092039C"/>
    <w:rsid w:val="00961265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0924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DC264A"/>
    <w:rsid w:val="00E230D8"/>
    <w:rsid w:val="00E40CC3"/>
    <w:rsid w:val="00E46F3A"/>
    <w:rsid w:val="00E85F1E"/>
    <w:rsid w:val="00EC41E7"/>
    <w:rsid w:val="00EF0459"/>
    <w:rsid w:val="00F969FC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6A5E8E5"/>
  <w15:docId w15:val="{71FEC107-758C-4C97-9CF3-0DF25AB8F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C355A6-66E9-4D10-A0FB-017CF8F83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2025-09-10T12:40:00Z</dcterms:created>
  <dcterms:modified xsi:type="dcterms:W3CDTF">2025-09-10T12:40:00Z</dcterms:modified>
</cp:coreProperties>
</file>